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A245B2" w14:textId="31C9F99F" w:rsidR="00A9204E" w:rsidRDefault="00A9204E"/>
    <w:p w14:paraId="2C7A2048" w14:textId="643523A0" w:rsidR="00751BF9" w:rsidRDefault="00751BF9"/>
    <w:p w14:paraId="65A4972D" w14:textId="76488252" w:rsidR="00751BF9" w:rsidRDefault="00751BF9"/>
    <w:p w14:paraId="56BC6FFC" w14:textId="1620FB7A" w:rsidR="00751BF9" w:rsidRDefault="00751BF9"/>
    <w:p w14:paraId="0A5C4480" w14:textId="6E0976CB" w:rsidR="00751BF9" w:rsidRPr="00751BF9" w:rsidRDefault="00751BF9" w:rsidP="00751BF9">
      <w:pPr>
        <w:jc w:val="center"/>
        <w:rPr>
          <w:b/>
          <w:bCs/>
        </w:rPr>
      </w:pPr>
      <w:r w:rsidRPr="00751BF9">
        <w:rPr>
          <w:b/>
          <w:bCs/>
        </w:rPr>
        <w:t>ALFALFA FIRE DISTRICT</w:t>
      </w:r>
    </w:p>
    <w:p w14:paraId="7C1F3D0F" w14:textId="55765744" w:rsidR="00751BF9" w:rsidRPr="00751BF9" w:rsidRDefault="00751BF9" w:rsidP="00751BF9">
      <w:pPr>
        <w:jc w:val="center"/>
        <w:rPr>
          <w:b/>
          <w:bCs/>
        </w:rPr>
      </w:pPr>
    </w:p>
    <w:p w14:paraId="37FEBE6B" w14:textId="4FFEFFAF" w:rsidR="00751BF9" w:rsidRPr="00751BF9" w:rsidRDefault="00751BF9" w:rsidP="00751BF9">
      <w:pPr>
        <w:jc w:val="center"/>
        <w:rPr>
          <w:b/>
          <w:bCs/>
        </w:rPr>
      </w:pPr>
      <w:r w:rsidRPr="00751BF9">
        <w:rPr>
          <w:b/>
          <w:bCs/>
        </w:rPr>
        <w:t>BUSINESS MEETING</w:t>
      </w:r>
    </w:p>
    <w:p w14:paraId="04A3BEF6" w14:textId="18E18370" w:rsidR="00751BF9" w:rsidRPr="00751BF9" w:rsidRDefault="00751BF9" w:rsidP="00751BF9">
      <w:pPr>
        <w:jc w:val="center"/>
        <w:rPr>
          <w:b/>
          <w:bCs/>
        </w:rPr>
      </w:pPr>
    </w:p>
    <w:p w14:paraId="1E7C2FA3" w14:textId="6A0C5BE6" w:rsidR="00751BF9" w:rsidRPr="00751BF9" w:rsidRDefault="00751BF9" w:rsidP="00751BF9">
      <w:pPr>
        <w:jc w:val="center"/>
        <w:rPr>
          <w:b/>
          <w:bCs/>
        </w:rPr>
      </w:pPr>
      <w:r w:rsidRPr="00751BF9">
        <w:rPr>
          <w:b/>
          <w:bCs/>
        </w:rPr>
        <w:t>Alfalfa Fire Station, 25889 Alfalfa Market Rd., Alfalfa, OR</w:t>
      </w:r>
    </w:p>
    <w:p w14:paraId="772E6ABB" w14:textId="5902CB6C" w:rsidR="00751BF9" w:rsidRDefault="00751BF9" w:rsidP="00751BF9">
      <w:pPr>
        <w:jc w:val="center"/>
        <w:rPr>
          <w:b/>
          <w:bCs/>
        </w:rPr>
      </w:pPr>
      <w:r w:rsidRPr="00751BF9">
        <w:rPr>
          <w:b/>
          <w:bCs/>
        </w:rPr>
        <w:t>December 9, 2020—6PM</w:t>
      </w:r>
    </w:p>
    <w:p w14:paraId="5B42D782" w14:textId="4D9C40EA" w:rsidR="00751BF9" w:rsidRDefault="00751BF9" w:rsidP="00751BF9">
      <w:pPr>
        <w:jc w:val="center"/>
        <w:rPr>
          <w:b/>
          <w:bCs/>
        </w:rPr>
      </w:pPr>
    </w:p>
    <w:p w14:paraId="7E732AB2" w14:textId="77777777" w:rsidR="00751BF9" w:rsidRDefault="00751BF9" w:rsidP="00751BF9">
      <w:pPr>
        <w:jc w:val="center"/>
        <w:rPr>
          <w:b/>
          <w:bCs/>
        </w:rPr>
      </w:pPr>
    </w:p>
    <w:p w14:paraId="2CCFE045" w14:textId="2339D8C4" w:rsidR="00751BF9" w:rsidRDefault="00751BF9" w:rsidP="00751BF9">
      <w:pPr>
        <w:rPr>
          <w:b/>
          <w:bCs/>
        </w:rPr>
      </w:pPr>
      <w:r>
        <w:rPr>
          <w:b/>
          <w:bCs/>
        </w:rPr>
        <w:t>MEETING MINUTES:</w:t>
      </w:r>
    </w:p>
    <w:p w14:paraId="7D3D9278" w14:textId="3E28F96F" w:rsidR="00751BF9" w:rsidRDefault="00751BF9" w:rsidP="00751BF9">
      <w:pPr>
        <w:rPr>
          <w:b/>
          <w:bCs/>
        </w:rPr>
      </w:pPr>
    </w:p>
    <w:p w14:paraId="44F5EA45" w14:textId="4A57D66F" w:rsidR="00751BF9" w:rsidRDefault="00751BF9" w:rsidP="00751BF9">
      <w:pPr>
        <w:rPr>
          <w:b/>
          <w:bCs/>
        </w:rPr>
      </w:pPr>
      <w:r>
        <w:rPr>
          <w:b/>
          <w:bCs/>
        </w:rPr>
        <w:t>On Wednesday, December 9, 2020 a regular business meeting of the Alfalfa Fire District Board of Directors was brought to order by President Nate Starr followed by the Pledge of Allegiance and roll call.</w:t>
      </w:r>
    </w:p>
    <w:p w14:paraId="26CA3FDC" w14:textId="3800A51A" w:rsidR="00751BF9" w:rsidRDefault="00751BF9" w:rsidP="00751BF9">
      <w:pPr>
        <w:rPr>
          <w:b/>
          <w:bCs/>
        </w:rPr>
      </w:pPr>
    </w:p>
    <w:p w14:paraId="0BCAA98B" w14:textId="4788CFC7" w:rsidR="00751BF9" w:rsidRDefault="00751BF9" w:rsidP="00751BF9">
      <w:pPr>
        <w:rPr>
          <w:b/>
          <w:bCs/>
        </w:rPr>
      </w:pPr>
      <w:r>
        <w:rPr>
          <w:b/>
          <w:bCs/>
        </w:rPr>
        <w:t>ROLL CALL:</w:t>
      </w:r>
    </w:p>
    <w:p w14:paraId="6697D038" w14:textId="691BE6C2" w:rsidR="00751BF9" w:rsidRDefault="00751BF9" w:rsidP="00751BF9">
      <w:pPr>
        <w:rPr>
          <w:b/>
          <w:bCs/>
        </w:rPr>
      </w:pPr>
    </w:p>
    <w:p w14:paraId="6E708853" w14:textId="6D3D154D" w:rsidR="00751BF9" w:rsidRDefault="00751BF9" w:rsidP="00751BF9">
      <w:pPr>
        <w:rPr>
          <w:b/>
          <w:bCs/>
        </w:rPr>
      </w:pPr>
      <w:r>
        <w:rPr>
          <w:b/>
          <w:bCs/>
        </w:rPr>
        <w:t xml:space="preserve">Fire Chief, Chad </w:t>
      </w:r>
      <w:proofErr w:type="spellStart"/>
      <w:r>
        <w:rPr>
          <w:b/>
          <w:bCs/>
        </w:rPr>
        <w:t>LaVallee</w:t>
      </w:r>
      <w:proofErr w:type="spellEnd"/>
    </w:p>
    <w:p w14:paraId="5B672315" w14:textId="1EB9BD10" w:rsidR="00751BF9" w:rsidRDefault="00751BF9" w:rsidP="00751BF9">
      <w:pPr>
        <w:rPr>
          <w:b/>
          <w:bCs/>
        </w:rPr>
      </w:pPr>
    </w:p>
    <w:p w14:paraId="5696DFE2" w14:textId="5E72A2B9" w:rsidR="00751BF9" w:rsidRDefault="00751BF9" w:rsidP="00751BF9">
      <w:pPr>
        <w:rPr>
          <w:b/>
          <w:bCs/>
        </w:rPr>
      </w:pPr>
      <w:r>
        <w:rPr>
          <w:b/>
          <w:bCs/>
        </w:rPr>
        <w:t>BOARD OF DIRECTORS:</w:t>
      </w:r>
    </w:p>
    <w:p w14:paraId="6ED9810D" w14:textId="2E06CDD9" w:rsidR="00751BF9" w:rsidRDefault="00751BF9" w:rsidP="00751BF9">
      <w:pPr>
        <w:rPr>
          <w:b/>
          <w:bCs/>
        </w:rPr>
      </w:pPr>
      <w:r>
        <w:rPr>
          <w:b/>
          <w:bCs/>
        </w:rPr>
        <w:t>President, Nate Starr</w:t>
      </w:r>
    </w:p>
    <w:p w14:paraId="5613BC06" w14:textId="28CDF11C" w:rsidR="00751BF9" w:rsidRDefault="00751BF9" w:rsidP="00751BF9">
      <w:pPr>
        <w:rPr>
          <w:b/>
          <w:bCs/>
        </w:rPr>
      </w:pPr>
      <w:r>
        <w:rPr>
          <w:b/>
          <w:bCs/>
        </w:rPr>
        <w:t xml:space="preserve">Treasurer, David </w:t>
      </w:r>
      <w:proofErr w:type="spellStart"/>
      <w:r>
        <w:rPr>
          <w:b/>
          <w:bCs/>
        </w:rPr>
        <w:t>Kosar</w:t>
      </w:r>
      <w:proofErr w:type="spellEnd"/>
    </w:p>
    <w:p w14:paraId="7FA799AF" w14:textId="5418380E" w:rsidR="00751BF9" w:rsidRDefault="00751BF9" w:rsidP="00751BF9">
      <w:pPr>
        <w:rPr>
          <w:b/>
          <w:bCs/>
        </w:rPr>
      </w:pPr>
      <w:r>
        <w:rPr>
          <w:b/>
          <w:bCs/>
        </w:rPr>
        <w:t xml:space="preserve">Director, Bob </w:t>
      </w:r>
      <w:proofErr w:type="spellStart"/>
      <w:r>
        <w:rPr>
          <w:b/>
          <w:bCs/>
        </w:rPr>
        <w:t>Kathman</w:t>
      </w:r>
      <w:proofErr w:type="spellEnd"/>
    </w:p>
    <w:p w14:paraId="402B4621" w14:textId="2183D98F" w:rsidR="00751BF9" w:rsidRDefault="00751BF9" w:rsidP="00751BF9">
      <w:pPr>
        <w:rPr>
          <w:b/>
          <w:bCs/>
        </w:rPr>
      </w:pPr>
      <w:r>
        <w:rPr>
          <w:b/>
          <w:bCs/>
        </w:rPr>
        <w:t>Secretary, Carolyn Chase</w:t>
      </w:r>
    </w:p>
    <w:p w14:paraId="5A3E1080" w14:textId="1A0BD844" w:rsidR="00751BF9" w:rsidRDefault="00751BF9" w:rsidP="00751BF9">
      <w:pPr>
        <w:rPr>
          <w:b/>
          <w:bCs/>
        </w:rPr>
      </w:pPr>
    </w:p>
    <w:p w14:paraId="53747368" w14:textId="3CA593B9" w:rsidR="00751BF9" w:rsidRDefault="00751BF9" w:rsidP="00751BF9">
      <w:pPr>
        <w:rPr>
          <w:b/>
          <w:bCs/>
        </w:rPr>
      </w:pPr>
      <w:r>
        <w:rPr>
          <w:b/>
          <w:bCs/>
        </w:rPr>
        <w:t>Board member absent:</w:t>
      </w:r>
    </w:p>
    <w:p w14:paraId="37210789" w14:textId="69D88911" w:rsidR="00751BF9" w:rsidRDefault="00751BF9" w:rsidP="00751BF9">
      <w:pPr>
        <w:rPr>
          <w:b/>
          <w:bCs/>
        </w:rPr>
      </w:pPr>
      <w:r>
        <w:rPr>
          <w:b/>
          <w:bCs/>
        </w:rPr>
        <w:t>VP, David Pike</w:t>
      </w:r>
    </w:p>
    <w:p w14:paraId="330F38CD" w14:textId="6A02F254" w:rsidR="00751BF9" w:rsidRDefault="00751BF9" w:rsidP="00751BF9">
      <w:pPr>
        <w:rPr>
          <w:b/>
          <w:bCs/>
        </w:rPr>
      </w:pPr>
    </w:p>
    <w:p w14:paraId="0E1762E6" w14:textId="1218BF49" w:rsidR="00751BF9" w:rsidRDefault="00751BF9" w:rsidP="00751BF9">
      <w:pPr>
        <w:rPr>
          <w:b/>
          <w:bCs/>
        </w:rPr>
      </w:pPr>
      <w:r>
        <w:rPr>
          <w:b/>
          <w:bCs/>
        </w:rPr>
        <w:t>Visitors in attendance:</w:t>
      </w:r>
    </w:p>
    <w:p w14:paraId="5A6F0439" w14:textId="7404EFCC" w:rsidR="00751BF9" w:rsidRDefault="00751BF9" w:rsidP="00751BF9">
      <w:pPr>
        <w:rPr>
          <w:b/>
          <w:bCs/>
        </w:rPr>
      </w:pPr>
      <w:r>
        <w:rPr>
          <w:b/>
          <w:bCs/>
        </w:rPr>
        <w:t>Margot Barren</w:t>
      </w:r>
    </w:p>
    <w:p w14:paraId="7C70647C" w14:textId="466D7AA8" w:rsidR="00751BF9" w:rsidRDefault="00751BF9" w:rsidP="00751BF9">
      <w:pPr>
        <w:rPr>
          <w:b/>
          <w:bCs/>
        </w:rPr>
      </w:pPr>
      <w:r>
        <w:rPr>
          <w:b/>
          <w:bCs/>
        </w:rPr>
        <w:t xml:space="preserve">Rowan </w:t>
      </w:r>
      <w:proofErr w:type="spellStart"/>
      <w:r>
        <w:rPr>
          <w:b/>
          <w:bCs/>
        </w:rPr>
        <w:t>Hollitz</w:t>
      </w:r>
      <w:proofErr w:type="spellEnd"/>
    </w:p>
    <w:p w14:paraId="71074F0D" w14:textId="4070A5A0" w:rsidR="00751BF9" w:rsidRDefault="00751BF9" w:rsidP="00751BF9">
      <w:pPr>
        <w:rPr>
          <w:b/>
          <w:bCs/>
        </w:rPr>
      </w:pPr>
    </w:p>
    <w:p w14:paraId="3C8EC75D" w14:textId="0A971534" w:rsidR="00751BF9" w:rsidRDefault="009D69D7" w:rsidP="00751BF9">
      <w:pPr>
        <w:rPr>
          <w:b/>
          <w:bCs/>
        </w:rPr>
      </w:pPr>
      <w:r>
        <w:rPr>
          <w:b/>
          <w:bCs/>
        </w:rPr>
        <w:t>PREVIOUS MEETING MINUTES:</w:t>
      </w:r>
    </w:p>
    <w:p w14:paraId="61151BFE" w14:textId="01DFD0A5" w:rsidR="009D69D7" w:rsidRDefault="009D69D7" w:rsidP="00751BF9">
      <w:pPr>
        <w:rPr>
          <w:b/>
          <w:bCs/>
        </w:rPr>
      </w:pPr>
    </w:p>
    <w:p w14:paraId="0253F69A" w14:textId="1ECE815D" w:rsidR="009D69D7" w:rsidRDefault="009D69D7" w:rsidP="00751BF9">
      <w:pPr>
        <w:rPr>
          <w:b/>
          <w:bCs/>
        </w:rPr>
      </w:pPr>
      <w:r>
        <w:rPr>
          <w:b/>
          <w:bCs/>
        </w:rPr>
        <w:t xml:space="preserve">The minutes from the November 11, 2020 business meeting had been previously read and with no changes or corrections </w:t>
      </w:r>
      <w:proofErr w:type="spellStart"/>
      <w:r>
        <w:rPr>
          <w:b/>
          <w:bCs/>
        </w:rPr>
        <w:t>Kathman</w:t>
      </w:r>
      <w:proofErr w:type="spellEnd"/>
      <w:r>
        <w:rPr>
          <w:b/>
          <w:bCs/>
        </w:rPr>
        <w:t xml:space="preserve"> made a motion to approve the minutes as read and the motion was seconded by Chase and all agreed.</w:t>
      </w:r>
    </w:p>
    <w:p w14:paraId="299F19AC" w14:textId="57A89960" w:rsidR="009D69D7" w:rsidRDefault="009D69D7" w:rsidP="00751BF9">
      <w:pPr>
        <w:rPr>
          <w:b/>
          <w:bCs/>
        </w:rPr>
      </w:pPr>
    </w:p>
    <w:p w14:paraId="7A10D30F" w14:textId="73459709" w:rsidR="009D69D7" w:rsidRDefault="009D69D7" w:rsidP="00751BF9">
      <w:pPr>
        <w:rPr>
          <w:b/>
          <w:bCs/>
        </w:rPr>
      </w:pPr>
      <w:r>
        <w:rPr>
          <w:b/>
          <w:bCs/>
        </w:rPr>
        <w:t>VISITOR INPUT:</w:t>
      </w:r>
    </w:p>
    <w:p w14:paraId="4FC034B2" w14:textId="1BB27765" w:rsidR="00DB48F3" w:rsidRDefault="00DB48F3" w:rsidP="00751BF9">
      <w:pPr>
        <w:rPr>
          <w:b/>
          <w:bCs/>
        </w:rPr>
      </w:pPr>
    </w:p>
    <w:p w14:paraId="289B124B" w14:textId="6DD3FCF5" w:rsidR="00DB48F3" w:rsidRDefault="00DB48F3" w:rsidP="00751BF9">
      <w:pPr>
        <w:rPr>
          <w:b/>
          <w:bCs/>
        </w:rPr>
      </w:pPr>
      <w:r>
        <w:rPr>
          <w:b/>
          <w:bCs/>
        </w:rPr>
        <w:t xml:space="preserve">Visitors Margot Barren and Rowan </w:t>
      </w:r>
      <w:proofErr w:type="spellStart"/>
      <w:r>
        <w:rPr>
          <w:b/>
          <w:bCs/>
        </w:rPr>
        <w:t>Hollitz</w:t>
      </w:r>
      <w:proofErr w:type="spellEnd"/>
      <w:r>
        <w:rPr>
          <w:b/>
          <w:bCs/>
        </w:rPr>
        <w:t xml:space="preserve"> attended the July 2019 business meeting and presented AFD with a flagpole</w:t>
      </w:r>
      <w:r w:rsidR="00EC7AA2">
        <w:rPr>
          <w:b/>
          <w:bCs/>
        </w:rPr>
        <w:t xml:space="preserve"> for the front of the station in memory of a local resident Les May.</w:t>
      </w:r>
    </w:p>
    <w:p w14:paraId="789C40E1" w14:textId="1D71FDF0" w:rsidR="00EC7AA2" w:rsidRDefault="00EC7AA2" w:rsidP="00751BF9">
      <w:pPr>
        <w:rPr>
          <w:b/>
          <w:bCs/>
        </w:rPr>
      </w:pPr>
    </w:p>
    <w:p w14:paraId="39279FF4" w14:textId="40301D38" w:rsidR="00EC7AA2" w:rsidRDefault="00EC7AA2" w:rsidP="00751BF9">
      <w:pPr>
        <w:rPr>
          <w:b/>
          <w:bCs/>
        </w:rPr>
      </w:pPr>
    </w:p>
    <w:p w14:paraId="10DDD56C" w14:textId="29514F2D" w:rsidR="00EC7AA2" w:rsidRDefault="00EC7AA2" w:rsidP="00751BF9">
      <w:pPr>
        <w:rPr>
          <w:b/>
          <w:bCs/>
        </w:rPr>
      </w:pPr>
    </w:p>
    <w:p w14:paraId="2F573B01" w14:textId="407F5E0B" w:rsidR="00EC7AA2" w:rsidRDefault="00EC7AA2" w:rsidP="00751BF9">
      <w:pPr>
        <w:rPr>
          <w:b/>
          <w:bCs/>
        </w:rPr>
      </w:pPr>
    </w:p>
    <w:p w14:paraId="7147AD2D" w14:textId="65CB87BD" w:rsidR="00EC7AA2" w:rsidRDefault="00EC7AA2" w:rsidP="00751BF9">
      <w:pPr>
        <w:rPr>
          <w:b/>
          <w:bCs/>
        </w:rPr>
      </w:pPr>
    </w:p>
    <w:p w14:paraId="4C23492F" w14:textId="00BB5CA8" w:rsidR="00EC7AA2" w:rsidRDefault="00EC7AA2" w:rsidP="00751BF9">
      <w:pPr>
        <w:rPr>
          <w:b/>
          <w:bCs/>
        </w:rPr>
      </w:pPr>
    </w:p>
    <w:p w14:paraId="2EDE3E92" w14:textId="32E2D9A0" w:rsidR="00EC7AA2" w:rsidRDefault="00EC7AA2" w:rsidP="00751BF9">
      <w:pPr>
        <w:rPr>
          <w:b/>
          <w:bCs/>
        </w:rPr>
      </w:pPr>
      <w:r>
        <w:rPr>
          <w:b/>
          <w:bCs/>
        </w:rPr>
        <w:t xml:space="preserve">Today, Barren and </w:t>
      </w:r>
      <w:proofErr w:type="spellStart"/>
      <w:r>
        <w:rPr>
          <w:b/>
          <w:bCs/>
        </w:rPr>
        <w:t>Hollitz</w:t>
      </w:r>
      <w:proofErr w:type="spellEnd"/>
      <w:r>
        <w:rPr>
          <w:b/>
          <w:bCs/>
        </w:rPr>
        <w:t xml:space="preserve"> presented the District with a plaque to be placed at the base of the flagpole reading “In memory of Leslie May 6/28/28 to 4/15/19 Alfalfa farmer and friend to all”.</w:t>
      </w:r>
    </w:p>
    <w:p w14:paraId="43C38BE4" w14:textId="3FDA8F95" w:rsidR="00673591" w:rsidRDefault="00673591" w:rsidP="00751BF9">
      <w:pPr>
        <w:rPr>
          <w:b/>
          <w:bCs/>
        </w:rPr>
      </w:pPr>
    </w:p>
    <w:p w14:paraId="3EC3143B" w14:textId="4C936974" w:rsidR="00673591" w:rsidRDefault="00673591" w:rsidP="00751BF9">
      <w:pPr>
        <w:rPr>
          <w:b/>
          <w:bCs/>
        </w:rPr>
      </w:pPr>
      <w:r>
        <w:rPr>
          <w:b/>
          <w:bCs/>
        </w:rPr>
        <w:t>TREASURER’S REPORT:</w:t>
      </w:r>
    </w:p>
    <w:p w14:paraId="4E41555D" w14:textId="3B74C2E7" w:rsidR="00673591" w:rsidRDefault="00673591" w:rsidP="00751BF9">
      <w:pPr>
        <w:rPr>
          <w:b/>
          <w:bCs/>
        </w:rPr>
      </w:pPr>
    </w:p>
    <w:p w14:paraId="139FB904" w14:textId="7B3D7020" w:rsidR="00673591" w:rsidRDefault="00673591" w:rsidP="00751BF9">
      <w:pPr>
        <w:rPr>
          <w:b/>
          <w:bCs/>
        </w:rPr>
      </w:pPr>
      <w:r>
        <w:rPr>
          <w:b/>
          <w:bCs/>
        </w:rPr>
        <w:t>The treasurer’s report was given showing expenditures of $43,983.59 and the balance in the bank account is $106,414</w:t>
      </w:r>
      <w:r w:rsidR="00582689">
        <w:rPr>
          <w:b/>
          <w:bCs/>
        </w:rPr>
        <w:t xml:space="preserve">.28. Chase made a motion to pay the expenditures of $43,983.59 and the motion was seconded by </w:t>
      </w:r>
      <w:proofErr w:type="spellStart"/>
      <w:r w:rsidR="00582689">
        <w:rPr>
          <w:b/>
          <w:bCs/>
        </w:rPr>
        <w:t>Kathman</w:t>
      </w:r>
      <w:proofErr w:type="spellEnd"/>
      <w:r w:rsidR="00582689">
        <w:rPr>
          <w:b/>
          <w:bCs/>
        </w:rPr>
        <w:t xml:space="preserve"> and all agreed.</w:t>
      </w:r>
    </w:p>
    <w:p w14:paraId="7F038544" w14:textId="451C7578" w:rsidR="00582689" w:rsidRDefault="00582689" w:rsidP="00751BF9">
      <w:pPr>
        <w:rPr>
          <w:b/>
          <w:bCs/>
        </w:rPr>
      </w:pPr>
    </w:p>
    <w:p w14:paraId="6FD3487E" w14:textId="08F2FCBE" w:rsidR="00582689" w:rsidRDefault="00582689" w:rsidP="00751BF9">
      <w:pPr>
        <w:rPr>
          <w:b/>
          <w:bCs/>
        </w:rPr>
      </w:pPr>
      <w:r>
        <w:rPr>
          <w:b/>
          <w:bCs/>
        </w:rPr>
        <w:t>CHIEF’S REPORT:</w:t>
      </w:r>
    </w:p>
    <w:p w14:paraId="6CD6C96E" w14:textId="06FA7AF3" w:rsidR="00582689" w:rsidRDefault="00582689" w:rsidP="00751BF9">
      <w:pPr>
        <w:rPr>
          <w:b/>
          <w:bCs/>
        </w:rPr>
      </w:pPr>
    </w:p>
    <w:p w14:paraId="0015D6CF" w14:textId="6D43DCC0" w:rsidR="008B4684" w:rsidRDefault="00582689" w:rsidP="00751BF9">
      <w:pPr>
        <w:rPr>
          <w:b/>
          <w:bCs/>
        </w:rPr>
      </w:pPr>
      <w:r>
        <w:rPr>
          <w:b/>
          <w:bCs/>
        </w:rPr>
        <w:t xml:space="preserve">Chief </w:t>
      </w:r>
      <w:proofErr w:type="spellStart"/>
      <w:r>
        <w:rPr>
          <w:b/>
          <w:bCs/>
        </w:rPr>
        <w:t>LaVallee</w:t>
      </w:r>
      <w:proofErr w:type="spellEnd"/>
      <w:r>
        <w:rPr>
          <w:b/>
          <w:bCs/>
        </w:rPr>
        <w:t xml:space="preserve"> gave his report to the Board stating that </w:t>
      </w:r>
      <w:r w:rsidR="008B4684">
        <w:rPr>
          <w:b/>
          <w:bCs/>
        </w:rPr>
        <w:t xml:space="preserve">to date there have been 99 emergency calls and responses. All apparatus </w:t>
      </w:r>
      <w:proofErr w:type="gramStart"/>
      <w:r w:rsidR="008B4684">
        <w:rPr>
          <w:b/>
          <w:bCs/>
        </w:rPr>
        <w:t>are</w:t>
      </w:r>
      <w:proofErr w:type="gramEnd"/>
      <w:r w:rsidR="008B4684">
        <w:rPr>
          <w:b/>
          <w:bCs/>
        </w:rPr>
        <w:t xml:space="preserve"> in service and ready to respond. There are 15 volunteer firefighters with 3 new recruits coming in January from COCC. 4 firefighters will be taking their EMT training course online as this will be covered under the </w:t>
      </w:r>
      <w:proofErr w:type="spellStart"/>
      <w:r w:rsidR="008B4684">
        <w:rPr>
          <w:b/>
          <w:bCs/>
        </w:rPr>
        <w:t>Covid</w:t>
      </w:r>
      <w:proofErr w:type="spellEnd"/>
      <w:r w:rsidR="008B4684">
        <w:rPr>
          <w:b/>
          <w:bCs/>
        </w:rPr>
        <w:t xml:space="preserve"> Grant.</w:t>
      </w:r>
      <w:r w:rsidR="001009B6">
        <w:rPr>
          <w:b/>
          <w:bCs/>
        </w:rPr>
        <w:t xml:space="preserve"> Several firefighters will begin taking overnight shifts at the station to begin providing more of a 24-hr response from the station.</w:t>
      </w:r>
    </w:p>
    <w:p w14:paraId="5F78B64C" w14:textId="34F667E3" w:rsidR="001009B6" w:rsidRDefault="001009B6" w:rsidP="00751BF9">
      <w:pPr>
        <w:rPr>
          <w:b/>
          <w:bCs/>
        </w:rPr>
      </w:pPr>
    </w:p>
    <w:p w14:paraId="6BFC46FB" w14:textId="5EA5FDFA" w:rsidR="001009B6" w:rsidRDefault="001009B6" w:rsidP="00751BF9">
      <w:pPr>
        <w:rPr>
          <w:b/>
          <w:bCs/>
        </w:rPr>
      </w:pPr>
      <w:r>
        <w:rPr>
          <w:b/>
          <w:bCs/>
        </w:rPr>
        <w:t>The training is focused on Blue Card Command, Extrication, 212 Saw training and EMS. Winter operation crews are preparing equipment and engine</w:t>
      </w:r>
      <w:r w:rsidR="00AA3317">
        <w:rPr>
          <w:b/>
          <w:bCs/>
        </w:rPr>
        <w:t>s</w:t>
      </w:r>
      <w:r>
        <w:rPr>
          <w:b/>
          <w:bCs/>
        </w:rPr>
        <w:t xml:space="preserve"> for inclement weather. Throughout th</w:t>
      </w:r>
      <w:r w:rsidR="00AA3317">
        <w:rPr>
          <w:b/>
          <w:bCs/>
        </w:rPr>
        <w:t>e remainder of the month crews will continue mapping properties for response preplans. In January crews will continue 2 more joint training sessions with Bend Fire to optimize response to MVA and entrapment issues.</w:t>
      </w:r>
    </w:p>
    <w:p w14:paraId="210D395D" w14:textId="135E5A96" w:rsidR="009E6DB7" w:rsidRDefault="009E6DB7" w:rsidP="00751BF9">
      <w:pPr>
        <w:rPr>
          <w:b/>
          <w:bCs/>
        </w:rPr>
      </w:pPr>
    </w:p>
    <w:p w14:paraId="25C5F001" w14:textId="568F8F7F" w:rsidR="009E6DB7" w:rsidRDefault="009E6DB7" w:rsidP="00751BF9">
      <w:pPr>
        <w:rPr>
          <w:b/>
          <w:bCs/>
        </w:rPr>
      </w:pPr>
      <w:r>
        <w:rPr>
          <w:b/>
          <w:bCs/>
        </w:rPr>
        <w:t>Address signs are beginning to be installed as the requests are getting more frequent.</w:t>
      </w:r>
    </w:p>
    <w:p w14:paraId="5C80E41C" w14:textId="57BBF25E" w:rsidR="009E6DB7" w:rsidRDefault="009E6DB7" w:rsidP="00751BF9">
      <w:pPr>
        <w:rPr>
          <w:b/>
          <w:bCs/>
        </w:rPr>
      </w:pPr>
    </w:p>
    <w:p w14:paraId="604DE513" w14:textId="332FE321" w:rsidR="009E6DB7" w:rsidRDefault="009E6DB7" w:rsidP="00751BF9">
      <w:pPr>
        <w:rPr>
          <w:b/>
          <w:bCs/>
        </w:rPr>
      </w:pPr>
      <w:r>
        <w:rPr>
          <w:b/>
          <w:bCs/>
        </w:rPr>
        <w:t>The firefighters will hold their annual Christmas party December12, 2020 which is graciously being catered by Ruby Farms through a donation of services.</w:t>
      </w:r>
    </w:p>
    <w:p w14:paraId="4F2932A4" w14:textId="7A88AC9E" w:rsidR="00904E0E" w:rsidRDefault="00904E0E" w:rsidP="00751BF9">
      <w:pPr>
        <w:rPr>
          <w:b/>
          <w:bCs/>
        </w:rPr>
      </w:pPr>
    </w:p>
    <w:p w14:paraId="00A21BFF" w14:textId="77777777" w:rsidR="00904E0E" w:rsidRDefault="00904E0E" w:rsidP="00751BF9">
      <w:pPr>
        <w:rPr>
          <w:b/>
          <w:bCs/>
        </w:rPr>
      </w:pPr>
      <w:r>
        <w:rPr>
          <w:b/>
          <w:bCs/>
        </w:rPr>
        <w:t>OLD BUSINESS:</w:t>
      </w:r>
    </w:p>
    <w:p w14:paraId="5EE10F6E" w14:textId="77777777" w:rsidR="00904E0E" w:rsidRDefault="00904E0E" w:rsidP="00751BF9">
      <w:pPr>
        <w:rPr>
          <w:b/>
          <w:bCs/>
        </w:rPr>
      </w:pPr>
    </w:p>
    <w:p w14:paraId="553FA1ED" w14:textId="77777777" w:rsidR="000700ED" w:rsidRDefault="00904E0E" w:rsidP="00751BF9">
      <w:pPr>
        <w:rPr>
          <w:b/>
          <w:bCs/>
        </w:rPr>
      </w:pPr>
      <w:r>
        <w:rPr>
          <w:b/>
          <w:bCs/>
        </w:rPr>
        <w:t xml:space="preserve">Treasurer </w:t>
      </w:r>
      <w:proofErr w:type="spellStart"/>
      <w:r>
        <w:rPr>
          <w:b/>
          <w:bCs/>
        </w:rPr>
        <w:t>Kosar</w:t>
      </w:r>
      <w:proofErr w:type="spellEnd"/>
      <w:r>
        <w:rPr>
          <w:b/>
          <w:bCs/>
        </w:rPr>
        <w:t xml:space="preserve"> reviewed with the Board the financial services from First Community Credit Union and after a discussion it was agreed to table a decision until the January </w:t>
      </w:r>
      <w:r w:rsidR="000700ED">
        <w:rPr>
          <w:b/>
          <w:bCs/>
        </w:rPr>
        <w:t>13, 2021 meeting.</w:t>
      </w:r>
    </w:p>
    <w:p w14:paraId="31BC16DA" w14:textId="77777777" w:rsidR="000700ED" w:rsidRDefault="000700ED" w:rsidP="00751BF9">
      <w:pPr>
        <w:rPr>
          <w:b/>
          <w:bCs/>
        </w:rPr>
      </w:pPr>
    </w:p>
    <w:p w14:paraId="5EAAE93A" w14:textId="5AEE0CAF" w:rsidR="000700ED" w:rsidRDefault="000700ED" w:rsidP="00751BF9">
      <w:pPr>
        <w:rPr>
          <w:b/>
          <w:bCs/>
        </w:rPr>
      </w:pPr>
      <w:proofErr w:type="spellStart"/>
      <w:r>
        <w:rPr>
          <w:b/>
          <w:bCs/>
        </w:rPr>
        <w:t>Kathman</w:t>
      </w:r>
      <w:proofErr w:type="spellEnd"/>
      <w:r>
        <w:rPr>
          <w:b/>
          <w:bCs/>
        </w:rPr>
        <w:t xml:space="preserve"> reviewed Chapter 7 and it was determined that Chapter 7 will be moved to Chapter 8 and other chapters will be rearranged and reworded.</w:t>
      </w:r>
      <w:r w:rsidR="00166EF2">
        <w:rPr>
          <w:b/>
          <w:bCs/>
        </w:rPr>
        <w:t xml:space="preserve"> </w:t>
      </w:r>
      <w:proofErr w:type="spellStart"/>
      <w:r w:rsidR="00166EF2">
        <w:rPr>
          <w:b/>
          <w:bCs/>
        </w:rPr>
        <w:t>Kathman</w:t>
      </w:r>
      <w:proofErr w:type="spellEnd"/>
      <w:r w:rsidR="00166EF2">
        <w:rPr>
          <w:b/>
          <w:bCs/>
        </w:rPr>
        <w:t xml:space="preserve"> will issue a draft for Chapter 13 and present it to the Board at the January meeting.</w:t>
      </w:r>
    </w:p>
    <w:p w14:paraId="7F2D5E5F" w14:textId="77777777" w:rsidR="000700ED" w:rsidRDefault="000700ED" w:rsidP="00751BF9">
      <w:pPr>
        <w:rPr>
          <w:b/>
          <w:bCs/>
        </w:rPr>
      </w:pPr>
    </w:p>
    <w:p w14:paraId="4FDADC79" w14:textId="77777777" w:rsidR="00166EF2" w:rsidRDefault="000700ED" w:rsidP="00751BF9">
      <w:pPr>
        <w:rPr>
          <w:b/>
          <w:bCs/>
        </w:rPr>
      </w:pPr>
      <w:proofErr w:type="spellStart"/>
      <w:r>
        <w:rPr>
          <w:b/>
          <w:bCs/>
        </w:rPr>
        <w:t>Kathman</w:t>
      </w:r>
      <w:proofErr w:type="spellEnd"/>
      <w:r>
        <w:rPr>
          <w:b/>
          <w:bCs/>
        </w:rPr>
        <w:t xml:space="preserve"> addressed the Board regarding a uniform dress code for meetings and public functions.</w:t>
      </w:r>
      <w:r w:rsidR="00166EF2">
        <w:rPr>
          <w:b/>
          <w:bCs/>
        </w:rPr>
        <w:t xml:space="preserve"> The matter will be discussed at a future meeting.</w:t>
      </w:r>
    </w:p>
    <w:p w14:paraId="78FFD9A4" w14:textId="77777777" w:rsidR="00166EF2" w:rsidRDefault="00166EF2" w:rsidP="00751BF9">
      <w:pPr>
        <w:rPr>
          <w:b/>
          <w:bCs/>
        </w:rPr>
      </w:pPr>
    </w:p>
    <w:p w14:paraId="685330F1" w14:textId="1A48E181" w:rsidR="00904E0E" w:rsidRDefault="00904E0E" w:rsidP="00751BF9">
      <w:pPr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ab/>
      </w:r>
    </w:p>
    <w:p w14:paraId="694920E6" w14:textId="357FF4EB" w:rsidR="009E6DB7" w:rsidRDefault="009E6DB7" w:rsidP="00751BF9">
      <w:pPr>
        <w:rPr>
          <w:b/>
          <w:bCs/>
        </w:rPr>
      </w:pPr>
    </w:p>
    <w:p w14:paraId="08E39B4A" w14:textId="77777777" w:rsidR="009E6DB7" w:rsidRDefault="009E6DB7" w:rsidP="00751BF9">
      <w:pPr>
        <w:rPr>
          <w:b/>
          <w:bCs/>
        </w:rPr>
      </w:pPr>
    </w:p>
    <w:p w14:paraId="43A8472E" w14:textId="29BF94B7" w:rsidR="00AA3317" w:rsidRDefault="00AA3317" w:rsidP="00751BF9">
      <w:pPr>
        <w:rPr>
          <w:b/>
          <w:bCs/>
        </w:rPr>
      </w:pPr>
    </w:p>
    <w:p w14:paraId="35B904A0" w14:textId="77777777" w:rsidR="00AA3317" w:rsidRDefault="00AA3317" w:rsidP="00751BF9">
      <w:pPr>
        <w:rPr>
          <w:b/>
          <w:bCs/>
        </w:rPr>
      </w:pPr>
    </w:p>
    <w:p w14:paraId="1252B168" w14:textId="096C9390" w:rsidR="008B4684" w:rsidRDefault="008B4684" w:rsidP="00751BF9">
      <w:pPr>
        <w:rPr>
          <w:b/>
          <w:bCs/>
        </w:rPr>
      </w:pPr>
    </w:p>
    <w:p w14:paraId="2565B84E" w14:textId="77777777" w:rsidR="008B4684" w:rsidRDefault="008B4684" w:rsidP="00751BF9">
      <w:pPr>
        <w:rPr>
          <w:b/>
          <w:bCs/>
        </w:rPr>
      </w:pPr>
    </w:p>
    <w:p w14:paraId="51C37949" w14:textId="77777777" w:rsidR="008B4684" w:rsidRDefault="008B4684" w:rsidP="00751BF9">
      <w:pPr>
        <w:rPr>
          <w:b/>
          <w:bCs/>
        </w:rPr>
      </w:pPr>
    </w:p>
    <w:p w14:paraId="524B64AA" w14:textId="60DE788C" w:rsidR="00582689" w:rsidRDefault="008B4684" w:rsidP="00751BF9">
      <w:pPr>
        <w:rPr>
          <w:b/>
          <w:bCs/>
        </w:rPr>
      </w:pPr>
      <w:r>
        <w:rPr>
          <w:b/>
          <w:bCs/>
        </w:rPr>
        <w:t xml:space="preserve"> </w:t>
      </w:r>
    </w:p>
    <w:p w14:paraId="42F9DCC1" w14:textId="34991944" w:rsidR="00673591" w:rsidRDefault="00673591" w:rsidP="00751BF9">
      <w:pPr>
        <w:rPr>
          <w:b/>
          <w:bCs/>
        </w:rPr>
      </w:pPr>
    </w:p>
    <w:p w14:paraId="61DDD664" w14:textId="7545A785" w:rsidR="00DB48F3" w:rsidRDefault="00166EF2" w:rsidP="00751BF9">
      <w:pPr>
        <w:rPr>
          <w:b/>
          <w:bCs/>
        </w:rPr>
      </w:pPr>
      <w:r>
        <w:rPr>
          <w:b/>
          <w:bCs/>
        </w:rPr>
        <w:t xml:space="preserve">Chief </w:t>
      </w:r>
      <w:proofErr w:type="spellStart"/>
      <w:r>
        <w:rPr>
          <w:b/>
          <w:bCs/>
        </w:rPr>
        <w:t>LaVallee</w:t>
      </w:r>
      <w:proofErr w:type="spellEnd"/>
      <w:r>
        <w:rPr>
          <w:b/>
          <w:bCs/>
        </w:rPr>
        <w:t xml:space="preserve"> will be drawing up a new contract for the facility rental agreement between Alfalfa Fire Station and Cascade View Estates Road District</w:t>
      </w:r>
      <w:r w:rsidR="009B189A">
        <w:rPr>
          <w:b/>
          <w:bCs/>
        </w:rPr>
        <w:t>. The new contract will be presented to the Road District at their next meeting.</w:t>
      </w:r>
    </w:p>
    <w:p w14:paraId="1E0C0153" w14:textId="4D9B91B6" w:rsidR="009B189A" w:rsidRDefault="009B189A" w:rsidP="00751BF9">
      <w:pPr>
        <w:rPr>
          <w:b/>
          <w:bCs/>
        </w:rPr>
      </w:pPr>
    </w:p>
    <w:p w14:paraId="6431E02C" w14:textId="0F194616" w:rsidR="009B189A" w:rsidRDefault="009B189A" w:rsidP="00751BF9">
      <w:pPr>
        <w:rPr>
          <w:b/>
          <w:bCs/>
        </w:rPr>
      </w:pPr>
      <w:proofErr w:type="spellStart"/>
      <w:r>
        <w:rPr>
          <w:b/>
          <w:bCs/>
        </w:rPr>
        <w:t>Kosar</w:t>
      </w:r>
      <w:proofErr w:type="spellEnd"/>
      <w:r>
        <w:rPr>
          <w:b/>
          <w:bCs/>
        </w:rPr>
        <w:t xml:space="preserve"> made a motion to adjourn the meeting at 7:15 and the motion was seconded by </w:t>
      </w:r>
      <w:proofErr w:type="spellStart"/>
      <w:r>
        <w:rPr>
          <w:b/>
          <w:bCs/>
        </w:rPr>
        <w:t>Kathman</w:t>
      </w:r>
      <w:proofErr w:type="spellEnd"/>
      <w:r>
        <w:rPr>
          <w:b/>
          <w:bCs/>
        </w:rPr>
        <w:t xml:space="preserve"> and all agreed.</w:t>
      </w:r>
    </w:p>
    <w:p w14:paraId="57A26394" w14:textId="0BD2F757" w:rsidR="009B189A" w:rsidRDefault="009B189A" w:rsidP="00751BF9">
      <w:pPr>
        <w:rPr>
          <w:b/>
          <w:bCs/>
        </w:rPr>
      </w:pPr>
    </w:p>
    <w:p w14:paraId="37677E87" w14:textId="186DC42E" w:rsidR="009B189A" w:rsidRDefault="009B189A" w:rsidP="00751BF9">
      <w:pPr>
        <w:rPr>
          <w:b/>
          <w:bCs/>
        </w:rPr>
      </w:pPr>
    </w:p>
    <w:p w14:paraId="460BE8F6" w14:textId="51D927D3" w:rsidR="009B189A" w:rsidRDefault="009B189A" w:rsidP="00751BF9">
      <w:pPr>
        <w:rPr>
          <w:b/>
          <w:bCs/>
        </w:rPr>
      </w:pPr>
      <w:r>
        <w:rPr>
          <w:b/>
          <w:bCs/>
        </w:rPr>
        <w:t>NEXT MEETING: The next business meeting will be Wednesday, January 13, 2021 at 6PM.</w:t>
      </w:r>
    </w:p>
    <w:p w14:paraId="12D9B999" w14:textId="45B1E44B" w:rsidR="009B189A" w:rsidRDefault="009B189A" w:rsidP="00751BF9">
      <w:pPr>
        <w:rPr>
          <w:b/>
          <w:bCs/>
        </w:rPr>
      </w:pPr>
    </w:p>
    <w:p w14:paraId="548FF68C" w14:textId="31F248E1" w:rsidR="009B189A" w:rsidRDefault="009B189A" w:rsidP="00751BF9">
      <w:pPr>
        <w:rPr>
          <w:b/>
          <w:bCs/>
        </w:rPr>
      </w:pPr>
    </w:p>
    <w:p w14:paraId="36E2A86B" w14:textId="3063F20E" w:rsidR="009B189A" w:rsidRDefault="009B189A" w:rsidP="00751BF9">
      <w:pPr>
        <w:rPr>
          <w:b/>
          <w:bCs/>
        </w:rPr>
      </w:pPr>
    </w:p>
    <w:p w14:paraId="0549CD1E" w14:textId="04FC42B7" w:rsidR="009B189A" w:rsidRDefault="009B189A" w:rsidP="00751BF9">
      <w:pPr>
        <w:rPr>
          <w:b/>
          <w:bCs/>
        </w:rPr>
      </w:pPr>
      <w:r>
        <w:rPr>
          <w:b/>
          <w:bCs/>
        </w:rPr>
        <w:t>_______________________Carolyn Chase, Secretary</w:t>
      </w:r>
    </w:p>
    <w:p w14:paraId="5E9D819A" w14:textId="77777777" w:rsidR="00DB48F3" w:rsidRDefault="00DB48F3" w:rsidP="00751BF9">
      <w:pPr>
        <w:rPr>
          <w:b/>
          <w:bCs/>
        </w:rPr>
      </w:pPr>
    </w:p>
    <w:p w14:paraId="2AC701AC" w14:textId="5F7E3F41" w:rsidR="009D69D7" w:rsidRDefault="009D69D7" w:rsidP="00751BF9">
      <w:pPr>
        <w:rPr>
          <w:b/>
          <w:bCs/>
        </w:rPr>
      </w:pPr>
    </w:p>
    <w:p w14:paraId="7417D3BF" w14:textId="77777777" w:rsidR="009D69D7" w:rsidRPr="00751BF9" w:rsidRDefault="009D69D7" w:rsidP="00751BF9">
      <w:pPr>
        <w:rPr>
          <w:b/>
          <w:bCs/>
        </w:rPr>
      </w:pPr>
    </w:p>
    <w:sectPr w:rsidR="009D69D7" w:rsidRPr="00751BF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B03ED0" w14:textId="77777777" w:rsidR="00685587" w:rsidRDefault="00685587" w:rsidP="009B189A">
      <w:r>
        <w:separator/>
      </w:r>
    </w:p>
  </w:endnote>
  <w:endnote w:type="continuationSeparator" w:id="0">
    <w:p w14:paraId="0B949063" w14:textId="77777777" w:rsidR="00685587" w:rsidRDefault="00685587" w:rsidP="009B1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BB599" w14:textId="77777777" w:rsidR="009B189A" w:rsidRDefault="009B1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FB8917" w14:textId="77777777" w:rsidR="009B189A" w:rsidRDefault="009B1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8FDBF8" w14:textId="77777777" w:rsidR="009B189A" w:rsidRDefault="009B1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BFE97B" w14:textId="77777777" w:rsidR="00685587" w:rsidRDefault="00685587" w:rsidP="009B189A">
      <w:r>
        <w:separator/>
      </w:r>
    </w:p>
  </w:footnote>
  <w:footnote w:type="continuationSeparator" w:id="0">
    <w:p w14:paraId="4F8760D4" w14:textId="77777777" w:rsidR="00685587" w:rsidRDefault="00685587" w:rsidP="009B18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75C2DF" w14:textId="77777777" w:rsidR="009B189A" w:rsidRDefault="009B1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761A6" w14:textId="5309830A" w:rsidR="009B189A" w:rsidRDefault="009B1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275798" w14:textId="77777777" w:rsidR="009B189A" w:rsidRDefault="009B1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9"/>
  </w:num>
  <w:num w:numId="2">
    <w:abstractNumId w:val="12"/>
  </w:num>
  <w:num w:numId="3">
    <w:abstractNumId w:val="10"/>
  </w:num>
  <w:num w:numId="4">
    <w:abstractNumId w:val="21"/>
  </w:num>
  <w:num w:numId="5">
    <w:abstractNumId w:val="13"/>
  </w:num>
  <w:num w:numId="6">
    <w:abstractNumId w:val="16"/>
  </w:num>
  <w:num w:numId="7">
    <w:abstractNumId w:val="18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</w:num>
  <w:num w:numId="19">
    <w:abstractNumId w:val="15"/>
  </w:num>
  <w:num w:numId="20">
    <w:abstractNumId w:val="20"/>
  </w:num>
  <w:num w:numId="21">
    <w:abstractNumId w:val="17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BF9"/>
    <w:rsid w:val="000700ED"/>
    <w:rsid w:val="00080086"/>
    <w:rsid w:val="001009B6"/>
    <w:rsid w:val="00166EF2"/>
    <w:rsid w:val="001F5848"/>
    <w:rsid w:val="00445915"/>
    <w:rsid w:val="00582689"/>
    <w:rsid w:val="00645252"/>
    <w:rsid w:val="00660B0E"/>
    <w:rsid w:val="00673591"/>
    <w:rsid w:val="00685587"/>
    <w:rsid w:val="006D3D74"/>
    <w:rsid w:val="00751BF9"/>
    <w:rsid w:val="0083569A"/>
    <w:rsid w:val="008B4684"/>
    <w:rsid w:val="00904E0E"/>
    <w:rsid w:val="009B189A"/>
    <w:rsid w:val="009D69D7"/>
    <w:rsid w:val="009E6DB7"/>
    <w:rsid w:val="00A254FE"/>
    <w:rsid w:val="00A9204E"/>
    <w:rsid w:val="00AA3317"/>
    <w:rsid w:val="00DB48F3"/>
    <w:rsid w:val="00EC7AA2"/>
    <w:rsid w:val="00F7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4F28DA"/>
  <w15:chartTrackingRefBased/>
  <w15:docId w15:val="{F4052EA8-DB87-4DAB-A81F-9C412569C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olyn%20Chase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D265B6-6411-43DB-B0F6-66AA82E65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136</TotalTime>
  <Pages>3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Chase</dc:creator>
  <cp:keywords/>
  <dc:description/>
  <cp:lastModifiedBy>carolyn chase</cp:lastModifiedBy>
  <cp:revision>4</cp:revision>
  <cp:lastPrinted>2021-01-07T05:22:00Z</cp:lastPrinted>
  <dcterms:created xsi:type="dcterms:W3CDTF">2021-01-07T03:04:00Z</dcterms:created>
  <dcterms:modified xsi:type="dcterms:W3CDTF">2021-02-10T07:06:00Z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